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44" w:rsidRPr="0094214E" w:rsidRDefault="004F5B30" w:rsidP="00051744">
      <w:pPr>
        <w:tabs>
          <w:tab w:val="left" w:pos="1665"/>
        </w:tabs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-154940</wp:posOffset>
                </wp:positionV>
                <wp:extent cx="5868035" cy="1019175"/>
                <wp:effectExtent l="0" t="0" r="3175" b="2540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019175"/>
                          <a:chOff x="1636" y="1173"/>
                          <a:chExt cx="9241" cy="1605"/>
                        </a:xfrm>
                      </wpg:grpSpPr>
                      <pic:pic xmlns:pic="http://schemas.openxmlformats.org/drawingml/2006/picture">
                        <pic:nvPicPr>
                          <pic:cNvPr id="2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7" y="1173"/>
                            <a:ext cx="2940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1293"/>
                            <a:ext cx="213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1428"/>
                            <a:ext cx="1515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0.95pt;margin-top:-12.2pt;width:462.05pt;height:80.25pt;z-index:-251658752" coordorigin="1636,1173" coordsize="9241,160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2" o:spid="_x0000_s1027" type="#_x0000_t75" style="position:absolute;left:7937;top:1173;width:2940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ifPBAAAA2gAAAA8AAABkcnMvZG93bnJldi54bWxEj0GLwjAUhO/C/ofwFrzZVBGVrlFkobCw&#10;B7GK50fztq02LyXJavXXG0HwOMzMN8xy3ZtWXMj5xrKCcZKCIC6tbrhScNjnowUIH5A1tpZJwY08&#10;rFcfgyVm2l55R5ciVCJC2GeooA6hy6T0ZU0GfWI74uj9WWcwROkqqR1eI9y0cpKmM2mw4bhQY0ff&#10;NZXn4t8ocLPx+bhfbHN3R3ua9vN5keOvUsPPfvMFIlAf3uFX+0crmMDzSr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mifPBAAAA2gAAAA8AAAAAAAAAAAAAAAAAnwIA&#10;AGRycy9kb3ducmV2LnhtbFBLBQYAAAAABAAEAPcAAACNAwAAAAA=&#10;">
                  <v:imagedata r:id="rId11" o:title=""/>
                </v:shape>
                <v:shape id="Obraz 11" o:spid="_x0000_s1028" type="#_x0000_t75" style="position:absolute;left:4695;top:1293;width:2130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5RLEAAAA2gAAAA8AAABkcnMvZG93bnJldi54bWxEj0FLw0AUhO+C/2F5gjezsdKiMZtSCoIX&#10;W5oq7fG5+8xGs29jdtvGf+8WBI/DzHzDlPPRdeJIQ2g9K7jNchDE2puWGwWv26ebexAhIhvsPJOC&#10;Hwowry4vSiyMP/GGjnVsRIJwKFCBjbEvpAzaksOQ+Z44eR9+cBiTHBppBjwluOvkJM9n0mHLacFi&#10;T0tL+qs+uERZf77v2u+op/u3l1X+oEea1Fap66tx8Qgi0hj/w3/tZ6PgDs5X0g2Q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P5RLEAAAA2gAAAA8AAAAAAAAAAAAAAAAA&#10;nwIAAGRycy9kb3ducmV2LnhtbFBLBQYAAAAABAAEAPcAAACQAwAAAAA=&#10;">
                  <v:imagedata r:id="rId12" o:title=""/>
                </v:shape>
                <v:shape id="Obraz 10" o:spid="_x0000_s1029" type="#_x0000_t75" style="position:absolute;left:1636;top:1428;width:1515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JaXDAAAA2gAAAA8AAABkcnMvZG93bnJldi54bWxEj91qwkAUhO8LvsNyBO/qpiJpSF2lKEoo&#10;QvHnAQ7Z0ySaPRt2VxPf3i0UejnMzDfMYjWYVtzJ+caygrdpAoK4tLrhSsH5tH3NQPiArLG1TAoe&#10;5GG1HL0sMNe25wPdj6ESEcI+RwV1CF0upS9rMuintiOO3o91BkOUrpLaYR/hppWzJEmlwYbjQo0d&#10;rWsqr8ebUZAcvtPdpUj3uy83e79ci6zf7DOlJuPh8wNEoCH8h//ahVYwh98r8Qb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klpcMAAADa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b/>
          <w:sz w:val="56"/>
          <w:szCs w:val="56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b/>
          <w:sz w:val="56"/>
          <w:szCs w:val="56"/>
        </w:rPr>
      </w:pPr>
    </w:p>
    <w:p w:rsidR="00051744" w:rsidRPr="0094214E" w:rsidRDefault="00C47475" w:rsidP="00051744">
      <w:pPr>
        <w:spacing w:line="276" w:lineRule="auto"/>
        <w:jc w:val="center"/>
        <w:rPr>
          <w:rFonts w:ascii="Calibri" w:hAnsi="Calibri" w:cs="Calibri"/>
          <w:b/>
          <w:sz w:val="56"/>
          <w:szCs w:val="56"/>
        </w:rPr>
      </w:pPr>
      <w:r w:rsidRPr="0094214E">
        <w:rPr>
          <w:rFonts w:ascii="Calibri" w:hAnsi="Calibri" w:cs="Calibri"/>
          <w:b/>
          <w:sz w:val="56"/>
          <w:szCs w:val="56"/>
        </w:rPr>
        <w:t xml:space="preserve">SZCZEGÓŁOWY OPIS </w:t>
      </w:r>
      <w:r w:rsidR="00051744" w:rsidRPr="0094214E">
        <w:rPr>
          <w:rFonts w:ascii="Calibri" w:hAnsi="Calibri" w:cs="Calibri"/>
          <w:b/>
          <w:sz w:val="56"/>
          <w:szCs w:val="56"/>
        </w:rPr>
        <w:t xml:space="preserve">OPERACJI </w:t>
      </w: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sz w:val="28"/>
          <w:szCs w:val="28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sz w:val="28"/>
          <w:szCs w:val="28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sz w:val="28"/>
          <w:szCs w:val="28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  <w:sz w:val="28"/>
          <w:szCs w:val="28"/>
        </w:rPr>
      </w:pPr>
    </w:p>
    <w:p w:rsidR="00C47475" w:rsidRPr="0094214E" w:rsidRDefault="00051744" w:rsidP="00C47475">
      <w:pPr>
        <w:pStyle w:val="Nagwek4"/>
        <w:numPr>
          <w:ilvl w:val="0"/>
          <w:numId w:val="0"/>
        </w:numPr>
        <w:tabs>
          <w:tab w:val="left" w:pos="0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94214E">
        <w:rPr>
          <w:rFonts w:ascii="Calibri" w:hAnsi="Calibri" w:cs="Calibri"/>
          <w:sz w:val="22"/>
          <w:szCs w:val="22"/>
        </w:rPr>
        <w:t>Załącznik dodatkowy do wniosku o dofinansowanie operacji</w:t>
      </w:r>
      <w:r w:rsidR="00C47475" w:rsidRPr="0094214E">
        <w:rPr>
          <w:rFonts w:ascii="Calibri" w:hAnsi="Calibri" w:cs="Calibri"/>
          <w:sz w:val="22"/>
          <w:szCs w:val="22"/>
        </w:rPr>
        <w:t xml:space="preserve"> pod nazwą: </w:t>
      </w:r>
    </w:p>
    <w:p w:rsidR="002277BB" w:rsidRPr="0094214E" w:rsidRDefault="002277BB" w:rsidP="002277BB">
      <w:pPr>
        <w:rPr>
          <w:rFonts w:ascii="Calibri" w:hAnsi="Calibri" w:cs="Calibri"/>
        </w:rPr>
      </w:pPr>
    </w:p>
    <w:p w:rsidR="002277BB" w:rsidRPr="0094214E" w:rsidRDefault="002277BB" w:rsidP="002277BB">
      <w:pPr>
        <w:rPr>
          <w:rFonts w:ascii="Calibri" w:hAnsi="Calibri" w:cs="Calibri"/>
        </w:rPr>
      </w:pPr>
    </w:p>
    <w:p w:rsidR="002277BB" w:rsidRPr="0094214E" w:rsidRDefault="002277BB" w:rsidP="002277BB">
      <w:pPr>
        <w:rPr>
          <w:rFonts w:ascii="Calibri" w:hAnsi="Calibri" w:cs="Calibri"/>
        </w:rPr>
      </w:pPr>
    </w:p>
    <w:p w:rsidR="002277BB" w:rsidRPr="0094214E" w:rsidRDefault="002277BB" w:rsidP="002277BB">
      <w:pPr>
        <w:rPr>
          <w:rFonts w:ascii="Calibri" w:hAnsi="Calibri" w:cs="Calibri"/>
        </w:rPr>
      </w:pPr>
    </w:p>
    <w:p w:rsidR="002277BB" w:rsidRPr="0094214E" w:rsidRDefault="002277BB" w:rsidP="002277BB">
      <w:pPr>
        <w:rPr>
          <w:rFonts w:ascii="Calibri" w:hAnsi="Calibri" w:cs="Calibri"/>
        </w:rPr>
      </w:pPr>
      <w:r w:rsidRPr="0094214E">
        <w:rPr>
          <w:rFonts w:ascii="Calibri" w:hAnsi="Calibri" w:cs="Calibri"/>
        </w:rPr>
        <w:t>-----------------------------------------------------------------------------------------------------------------</w:t>
      </w:r>
    </w:p>
    <w:p w:rsidR="002277BB" w:rsidRPr="0094214E" w:rsidRDefault="002277BB" w:rsidP="002277BB">
      <w:pPr>
        <w:rPr>
          <w:rFonts w:ascii="Calibri" w:hAnsi="Calibri" w:cs="Calibri"/>
        </w:rPr>
      </w:pPr>
    </w:p>
    <w:p w:rsidR="002277BB" w:rsidRPr="0094214E" w:rsidRDefault="002277BB" w:rsidP="002277BB">
      <w:pPr>
        <w:jc w:val="center"/>
        <w:rPr>
          <w:rFonts w:ascii="Calibri" w:hAnsi="Calibri" w:cs="Calibri"/>
          <w:sz w:val="22"/>
          <w:szCs w:val="22"/>
        </w:rPr>
      </w:pPr>
    </w:p>
    <w:p w:rsidR="002277BB" w:rsidRPr="0094214E" w:rsidRDefault="002277BB" w:rsidP="002277BB">
      <w:pPr>
        <w:jc w:val="center"/>
        <w:rPr>
          <w:rFonts w:ascii="Calibri" w:hAnsi="Calibri" w:cs="Calibri"/>
          <w:b/>
          <w:sz w:val="22"/>
          <w:szCs w:val="22"/>
        </w:rPr>
      </w:pPr>
      <w:r w:rsidRPr="0094214E">
        <w:rPr>
          <w:rFonts w:ascii="Calibri" w:hAnsi="Calibri" w:cs="Calibri"/>
          <w:b/>
          <w:sz w:val="22"/>
          <w:szCs w:val="22"/>
        </w:rPr>
        <w:t>Wniosek składany  w związku z realizacją operacji dotyczącej:</w:t>
      </w:r>
    </w:p>
    <w:p w:rsidR="00051744" w:rsidRPr="0094214E" w:rsidRDefault="00051744" w:rsidP="00051744">
      <w:pPr>
        <w:spacing w:line="276" w:lineRule="auto"/>
        <w:jc w:val="center"/>
        <w:rPr>
          <w:rFonts w:ascii="Calibri" w:hAnsi="Calibri" w:cs="Calibri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</w:rPr>
      </w:pPr>
    </w:p>
    <w:p w:rsidR="002277BB" w:rsidRPr="0094214E" w:rsidRDefault="002277BB" w:rsidP="002277BB">
      <w:pPr>
        <w:rPr>
          <w:rFonts w:ascii="Calibri" w:hAnsi="Calibri" w:cs="Calibri"/>
        </w:rPr>
      </w:pPr>
    </w:p>
    <w:p w:rsidR="002277BB" w:rsidRPr="0094214E" w:rsidRDefault="002277BB" w:rsidP="002277BB">
      <w:pPr>
        <w:rPr>
          <w:rFonts w:ascii="Calibri" w:hAnsi="Calibri" w:cs="Calibri"/>
        </w:rPr>
      </w:pPr>
      <w:r w:rsidRPr="0094214E">
        <w:rPr>
          <w:rFonts w:ascii="Calibri" w:hAnsi="Calibri" w:cs="Calibri"/>
        </w:rPr>
        <w:t>-----------------------------------------------------------------------------------------------------------------</w:t>
      </w: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</w:rPr>
      </w:pPr>
    </w:p>
    <w:p w:rsidR="002277BB" w:rsidRPr="0094214E" w:rsidRDefault="002277BB" w:rsidP="00051744">
      <w:pPr>
        <w:spacing w:line="276" w:lineRule="auto"/>
        <w:jc w:val="center"/>
        <w:rPr>
          <w:rFonts w:ascii="Calibri" w:hAnsi="Calibri" w:cs="Calibri"/>
        </w:rPr>
      </w:pPr>
    </w:p>
    <w:p w:rsidR="002277BB" w:rsidRPr="0094214E" w:rsidRDefault="002277BB" w:rsidP="00051744">
      <w:pPr>
        <w:spacing w:line="276" w:lineRule="auto"/>
        <w:jc w:val="center"/>
        <w:rPr>
          <w:rFonts w:ascii="Calibri" w:hAnsi="Calibri" w:cs="Calibri"/>
        </w:rPr>
      </w:pPr>
    </w:p>
    <w:p w:rsidR="00C47475" w:rsidRPr="0094214E" w:rsidRDefault="00C47475" w:rsidP="00051744">
      <w:pPr>
        <w:spacing w:line="276" w:lineRule="auto"/>
        <w:jc w:val="center"/>
        <w:rPr>
          <w:rFonts w:ascii="Calibri" w:hAnsi="Calibri" w:cs="Calibri"/>
        </w:rPr>
      </w:pPr>
    </w:p>
    <w:p w:rsidR="00051744" w:rsidRPr="0094214E" w:rsidRDefault="00051744" w:rsidP="00051744">
      <w:pPr>
        <w:spacing w:line="276" w:lineRule="auto"/>
        <w:jc w:val="center"/>
        <w:rPr>
          <w:rFonts w:ascii="Calibri" w:hAnsi="Calibri" w:cs="Calibri"/>
        </w:rPr>
      </w:pPr>
      <w:r w:rsidRPr="0094214E">
        <w:rPr>
          <w:rFonts w:ascii="Calibri" w:hAnsi="Calibri" w:cs="Calibri"/>
        </w:rPr>
        <w:t>KONKURS NR …………..</w:t>
      </w:r>
    </w:p>
    <w:p w:rsidR="00051744" w:rsidRPr="0094214E" w:rsidRDefault="00051744" w:rsidP="00051744">
      <w:pPr>
        <w:spacing w:line="276" w:lineRule="auto"/>
        <w:rPr>
          <w:rFonts w:ascii="Calibri" w:hAnsi="Calibri" w:cs="Calibri"/>
        </w:rPr>
      </w:pPr>
    </w:p>
    <w:p w:rsidR="002277BB" w:rsidRPr="0094214E" w:rsidRDefault="002277BB" w:rsidP="00051744">
      <w:pPr>
        <w:spacing w:line="276" w:lineRule="auto"/>
        <w:jc w:val="center"/>
        <w:rPr>
          <w:rFonts w:ascii="Calibri" w:hAnsi="Calibri" w:cs="Calibri"/>
          <w:b/>
        </w:rPr>
      </w:pPr>
    </w:p>
    <w:p w:rsidR="002277BB" w:rsidRPr="0094214E" w:rsidRDefault="002277BB" w:rsidP="00051744">
      <w:pPr>
        <w:spacing w:line="276" w:lineRule="auto"/>
        <w:jc w:val="center"/>
        <w:rPr>
          <w:rFonts w:ascii="Calibri" w:hAnsi="Calibri" w:cs="Calibri"/>
          <w:b/>
        </w:rPr>
      </w:pPr>
    </w:p>
    <w:p w:rsidR="002277BB" w:rsidRPr="0094214E" w:rsidRDefault="002277BB" w:rsidP="00051744">
      <w:pPr>
        <w:spacing w:line="276" w:lineRule="auto"/>
        <w:jc w:val="center"/>
        <w:rPr>
          <w:rFonts w:ascii="Calibri" w:hAnsi="Calibri" w:cs="Calibri"/>
          <w:b/>
        </w:rPr>
      </w:pPr>
    </w:p>
    <w:p w:rsidR="002277BB" w:rsidRPr="0094214E" w:rsidRDefault="002277BB" w:rsidP="00051744">
      <w:pPr>
        <w:spacing w:line="276" w:lineRule="auto"/>
        <w:jc w:val="center"/>
        <w:rPr>
          <w:rFonts w:ascii="Calibri" w:hAnsi="Calibri" w:cs="Calibri"/>
          <w:b/>
        </w:rPr>
      </w:pPr>
    </w:p>
    <w:p w:rsidR="002277BB" w:rsidRPr="0094214E" w:rsidRDefault="002277BB" w:rsidP="00F71A7F">
      <w:pPr>
        <w:spacing w:line="276" w:lineRule="auto"/>
        <w:rPr>
          <w:rFonts w:ascii="Calibri" w:hAnsi="Calibri" w:cs="Calibri"/>
          <w:b/>
        </w:rPr>
      </w:pPr>
    </w:p>
    <w:p w:rsidR="002277BB" w:rsidRPr="0094214E" w:rsidRDefault="002277BB" w:rsidP="00051744">
      <w:pPr>
        <w:spacing w:line="276" w:lineRule="auto"/>
        <w:jc w:val="center"/>
        <w:rPr>
          <w:rFonts w:ascii="Calibri" w:hAnsi="Calibri" w:cs="Calibri"/>
          <w:b/>
        </w:rPr>
      </w:pPr>
    </w:p>
    <w:p w:rsidR="002277BB" w:rsidRPr="0094214E" w:rsidRDefault="002277BB" w:rsidP="00051744">
      <w:pPr>
        <w:spacing w:line="276" w:lineRule="auto"/>
        <w:jc w:val="center"/>
        <w:rPr>
          <w:rFonts w:ascii="Calibri" w:hAnsi="Calibri" w:cs="Calibri"/>
        </w:rPr>
      </w:pPr>
      <w:r w:rsidRPr="0094214E">
        <w:rPr>
          <w:rFonts w:ascii="Calibri" w:hAnsi="Calibri" w:cs="Calibri"/>
        </w:rPr>
        <w:t>DARŁOWO 2011</w:t>
      </w:r>
    </w:p>
    <w:p w:rsidR="002277BB" w:rsidRPr="0094214E" w:rsidRDefault="002277BB" w:rsidP="00F71A7F">
      <w:pPr>
        <w:spacing w:line="276" w:lineRule="auto"/>
        <w:rPr>
          <w:rFonts w:ascii="Calibri" w:hAnsi="Calibri" w:cs="Calibri"/>
        </w:rPr>
      </w:pPr>
    </w:p>
    <w:p w:rsidR="00051744" w:rsidRPr="0094214E" w:rsidRDefault="00051744" w:rsidP="002277BB">
      <w:pPr>
        <w:numPr>
          <w:ilvl w:val="0"/>
          <w:numId w:val="5"/>
        </w:numPr>
        <w:spacing w:line="276" w:lineRule="auto"/>
        <w:rPr>
          <w:rFonts w:ascii="Calibri" w:hAnsi="Calibri" w:cs="Calibri"/>
          <w:b/>
        </w:rPr>
      </w:pPr>
      <w:r w:rsidRPr="0094214E">
        <w:rPr>
          <w:rFonts w:ascii="Calibri" w:hAnsi="Calibri" w:cs="Calibri"/>
          <w:b/>
        </w:rPr>
        <w:t>Dane wnioskodawcy</w:t>
      </w:r>
    </w:p>
    <w:p w:rsidR="002277BB" w:rsidRPr="0094214E" w:rsidRDefault="002277BB" w:rsidP="002277BB">
      <w:pPr>
        <w:spacing w:line="276" w:lineRule="auto"/>
        <w:rPr>
          <w:rFonts w:ascii="Calibri" w:hAnsi="Calibri" w:cs="Calibri"/>
          <w:b/>
        </w:rPr>
      </w:pP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Pełna nazwa:</w:t>
      </w: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Dokładny adres:</w:t>
      </w: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Miejscowość:  </w:t>
      </w: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Ulica: </w:t>
      </w: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Nr domu: </w:t>
      </w: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Nr lokalu: </w:t>
      </w: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ind w:firstLine="708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Gmina: </w:t>
      </w: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Telefon: </w:t>
      </w: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ab/>
      </w: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Fax. </w:t>
      </w: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Adres e-mail: </w:t>
      </w: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Osoba odpowiedzialna za informację  dotyczącą szczegółowego opisu operacji:</w:t>
      </w:r>
    </w:p>
    <w:p w:rsidR="002277BB" w:rsidRPr="0094214E" w:rsidRDefault="002277BB" w:rsidP="002277BB">
      <w:pPr>
        <w:widowControl w:val="0"/>
        <w:spacing w:line="276" w:lineRule="auto"/>
        <w:rPr>
          <w:rFonts w:ascii="Calibri" w:hAnsi="Calibri" w:cs="Calibri"/>
        </w:rPr>
      </w:pPr>
    </w:p>
    <w:p w:rsidR="002277BB" w:rsidRPr="0094214E" w:rsidRDefault="002277BB" w:rsidP="002277BB">
      <w:pPr>
        <w:spacing w:line="276" w:lineRule="auto"/>
        <w:rPr>
          <w:rFonts w:ascii="Calibri" w:hAnsi="Calibri" w:cs="Calibri"/>
          <w:b/>
        </w:rPr>
      </w:pPr>
    </w:p>
    <w:p w:rsidR="00051744" w:rsidRPr="0094214E" w:rsidRDefault="002277BB" w:rsidP="002277BB">
      <w:pPr>
        <w:spacing w:line="276" w:lineRule="auto"/>
        <w:rPr>
          <w:rFonts w:ascii="Calibri" w:hAnsi="Calibri" w:cs="Calibri"/>
          <w:b/>
        </w:rPr>
      </w:pPr>
      <w:r w:rsidRPr="0094214E">
        <w:rPr>
          <w:rFonts w:ascii="Calibri" w:hAnsi="Calibri" w:cs="Calibri"/>
          <w:b/>
        </w:rPr>
        <w:br w:type="page"/>
      </w:r>
      <w:r w:rsidR="00051744" w:rsidRPr="0094214E">
        <w:rPr>
          <w:rFonts w:ascii="Calibri" w:hAnsi="Calibri" w:cs="Calibri"/>
          <w:b/>
        </w:rPr>
        <w:lastRenderedPageBreak/>
        <w:t>II. Opis operacji</w:t>
      </w:r>
    </w:p>
    <w:p w:rsidR="00051744" w:rsidRPr="0094214E" w:rsidRDefault="00051744" w:rsidP="00051744">
      <w:pPr>
        <w:widowControl w:val="0"/>
        <w:spacing w:line="276" w:lineRule="auto"/>
        <w:jc w:val="center"/>
        <w:rPr>
          <w:rFonts w:ascii="Calibri" w:hAnsi="Calibri" w:cs="Calibri"/>
          <w:b/>
        </w:rPr>
      </w:pPr>
    </w:p>
    <w:p w:rsidR="00051744" w:rsidRPr="0094214E" w:rsidRDefault="00051744" w:rsidP="00051744">
      <w:pPr>
        <w:widowControl w:val="0"/>
        <w:spacing w:line="276" w:lineRule="auto"/>
        <w:jc w:val="both"/>
        <w:rPr>
          <w:rFonts w:ascii="Calibri" w:hAnsi="Calibri" w:cs="Calibri"/>
          <w:b/>
        </w:rPr>
      </w:pPr>
      <w:r w:rsidRPr="0094214E">
        <w:rPr>
          <w:rFonts w:ascii="Calibri" w:hAnsi="Calibri" w:cs="Calibri"/>
        </w:rPr>
        <w:t>1</w:t>
      </w:r>
      <w:r w:rsidRPr="0094214E">
        <w:rPr>
          <w:rFonts w:ascii="Calibri" w:hAnsi="Calibri" w:cs="Calibri"/>
          <w:b/>
        </w:rPr>
        <w:t xml:space="preserve">. </w:t>
      </w:r>
      <w:r w:rsidRPr="0094214E">
        <w:rPr>
          <w:rFonts w:ascii="Calibri" w:hAnsi="Calibri" w:cs="Calibri"/>
        </w:rPr>
        <w:t>Nazwa operacji</w:t>
      </w:r>
    </w:p>
    <w:tbl>
      <w:tblPr>
        <w:tblW w:w="0" w:type="auto"/>
        <w:tblInd w:w="-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45"/>
      </w:tblGrid>
      <w:tr w:rsidR="00051744" w:rsidRPr="0094214E" w:rsidTr="00A36677">
        <w:tc>
          <w:tcPr>
            <w:tcW w:w="9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744" w:rsidRPr="0094214E" w:rsidRDefault="00051744" w:rsidP="002F2C56">
            <w:pPr>
              <w:pStyle w:val="Nagwek3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 w:line="276" w:lineRule="auto"/>
              <w:ind w:left="2160"/>
              <w:rPr>
                <w:rFonts w:ascii="Calibri" w:hAnsi="Calibri" w:cs="Calibri"/>
                <w:sz w:val="24"/>
                <w:szCs w:val="24"/>
              </w:rPr>
            </w:pPr>
          </w:p>
          <w:p w:rsidR="00051744" w:rsidRPr="0094214E" w:rsidRDefault="00051744" w:rsidP="00A36677">
            <w:pPr>
              <w:pStyle w:val="Tabela"/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</w:tc>
      </w:tr>
    </w:tbl>
    <w:p w:rsidR="00051744" w:rsidRPr="0094214E" w:rsidRDefault="00051744" w:rsidP="00051744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 </w:t>
      </w:r>
    </w:p>
    <w:p w:rsidR="00051744" w:rsidRPr="0094214E" w:rsidRDefault="00051744" w:rsidP="00051744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2. Miejsce wykonywania operacji (miejscowość, gmina, powiat)</w:t>
      </w:r>
    </w:p>
    <w:tbl>
      <w:tblPr>
        <w:tblW w:w="0" w:type="auto"/>
        <w:tblInd w:w="-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45"/>
      </w:tblGrid>
      <w:tr w:rsidR="00051744" w:rsidRPr="0094214E" w:rsidTr="00A36677">
        <w:tc>
          <w:tcPr>
            <w:tcW w:w="9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744" w:rsidRPr="0094214E" w:rsidRDefault="00051744" w:rsidP="00A36677">
            <w:pPr>
              <w:pStyle w:val="Tabela"/>
              <w:snapToGrid w:val="0"/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  <w:p w:rsidR="002F2C56" w:rsidRPr="0094214E" w:rsidRDefault="002F2C56" w:rsidP="002F2C56">
            <w:pPr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pStyle w:val="Tabela"/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051744" w:rsidRPr="0094214E" w:rsidRDefault="00051744" w:rsidP="00051744">
      <w:pPr>
        <w:widowControl w:val="0"/>
        <w:spacing w:line="276" w:lineRule="auto"/>
        <w:ind w:left="60"/>
        <w:rPr>
          <w:rFonts w:ascii="Calibri" w:hAnsi="Calibri" w:cs="Calibri"/>
        </w:rPr>
      </w:pPr>
    </w:p>
    <w:p w:rsidR="00051744" w:rsidRPr="0094214E" w:rsidRDefault="00051744" w:rsidP="00051744">
      <w:pPr>
        <w:widowControl w:val="0"/>
        <w:numPr>
          <w:ilvl w:val="0"/>
          <w:numId w:val="2"/>
        </w:numPr>
        <w:tabs>
          <w:tab w:val="left" w:pos="720"/>
        </w:tabs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Cele operacji ze wskazaniem zgodności z </w:t>
      </w:r>
      <w:r w:rsidR="002277BB" w:rsidRPr="0094214E">
        <w:rPr>
          <w:rFonts w:ascii="Calibri" w:hAnsi="Calibri" w:cs="Calibri"/>
        </w:rPr>
        <w:t>Lokalną Strategią Rozwoju Obszarów Rybackich 2010 – 2015.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190"/>
      </w:tblGrid>
      <w:tr w:rsidR="00051744" w:rsidRPr="0094214E" w:rsidTr="00714AE2">
        <w:trPr>
          <w:trHeight w:val="70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744" w:rsidRPr="0094214E" w:rsidRDefault="00051744" w:rsidP="00A36677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051744" w:rsidRPr="0094214E" w:rsidRDefault="00051744" w:rsidP="00051744">
      <w:pPr>
        <w:widowControl w:val="0"/>
        <w:spacing w:line="276" w:lineRule="auto"/>
        <w:ind w:left="60"/>
        <w:rPr>
          <w:rFonts w:ascii="Calibri" w:hAnsi="Calibri" w:cs="Calibri"/>
        </w:rPr>
      </w:pPr>
    </w:p>
    <w:p w:rsidR="00051744" w:rsidRPr="0094214E" w:rsidRDefault="007F71B9" w:rsidP="00051744">
      <w:pPr>
        <w:widowControl w:val="0"/>
        <w:numPr>
          <w:ilvl w:val="0"/>
          <w:numId w:val="2"/>
        </w:numPr>
        <w:tabs>
          <w:tab w:val="left" w:pos="720"/>
        </w:tabs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Zakres operacji wraz ze szczegółowym opisem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230"/>
      </w:tblGrid>
      <w:tr w:rsidR="00051744" w:rsidRPr="0094214E" w:rsidTr="00A36677"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744" w:rsidRPr="0094214E" w:rsidRDefault="00051744" w:rsidP="00A36677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051744" w:rsidRPr="0094214E" w:rsidRDefault="00051744" w:rsidP="00051744">
      <w:pPr>
        <w:widowControl w:val="0"/>
        <w:spacing w:line="276" w:lineRule="auto"/>
        <w:rPr>
          <w:rFonts w:ascii="Calibri" w:hAnsi="Calibri" w:cs="Calibri"/>
        </w:rPr>
      </w:pPr>
    </w:p>
    <w:p w:rsidR="00051744" w:rsidRPr="0094214E" w:rsidRDefault="007F71B9" w:rsidP="00051744">
      <w:pPr>
        <w:widowControl w:val="0"/>
        <w:numPr>
          <w:ilvl w:val="0"/>
          <w:numId w:val="2"/>
        </w:numPr>
        <w:tabs>
          <w:tab w:val="left" w:pos="720"/>
        </w:tabs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Wpływ operacji na stan zatrudnienia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230"/>
      </w:tblGrid>
      <w:tr w:rsidR="00051744" w:rsidRPr="0094214E" w:rsidTr="00A36677"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744" w:rsidRPr="0094214E" w:rsidRDefault="00051744" w:rsidP="00A36677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051744" w:rsidRPr="0094214E" w:rsidRDefault="00051744" w:rsidP="00051744">
      <w:pPr>
        <w:widowControl w:val="0"/>
        <w:spacing w:line="276" w:lineRule="auto"/>
        <w:rPr>
          <w:rFonts w:ascii="Calibri" w:hAnsi="Calibri" w:cs="Calibri"/>
        </w:rPr>
      </w:pPr>
    </w:p>
    <w:p w:rsidR="00051744" w:rsidRPr="0094214E" w:rsidRDefault="007F71B9" w:rsidP="00051744">
      <w:pPr>
        <w:widowControl w:val="0"/>
        <w:numPr>
          <w:ilvl w:val="0"/>
          <w:numId w:val="2"/>
        </w:numPr>
        <w:tabs>
          <w:tab w:val="left" w:pos="720"/>
        </w:tabs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Planowana data rozpoczęcia realizacji operacji</w:t>
      </w:r>
    </w:p>
    <w:p w:rsidR="007F71B9" w:rsidRPr="0094214E" w:rsidRDefault="007F71B9" w:rsidP="007F71B9">
      <w:pPr>
        <w:widowControl w:val="0"/>
        <w:spacing w:line="276" w:lineRule="auto"/>
        <w:ind w:left="720"/>
        <w:rPr>
          <w:rFonts w:ascii="Calibri" w:hAnsi="Calibri" w:cs="Calibri"/>
          <w:b/>
        </w:rPr>
      </w:pP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0"/>
      </w:tblGrid>
      <w:tr w:rsidR="00051744" w:rsidRPr="0094214E" w:rsidTr="00A36677"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744" w:rsidRPr="0094214E" w:rsidRDefault="00051744" w:rsidP="00A36677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051744" w:rsidRPr="0094214E" w:rsidRDefault="00051744" w:rsidP="00051744">
      <w:pPr>
        <w:widowControl w:val="0"/>
        <w:spacing w:line="276" w:lineRule="auto"/>
        <w:rPr>
          <w:rFonts w:ascii="Calibri" w:hAnsi="Calibri" w:cs="Calibri"/>
        </w:rPr>
      </w:pPr>
    </w:p>
    <w:p w:rsidR="007F71B9" w:rsidRPr="0094214E" w:rsidRDefault="007F71B9" w:rsidP="007F71B9">
      <w:pPr>
        <w:widowControl w:val="0"/>
        <w:numPr>
          <w:ilvl w:val="0"/>
          <w:numId w:val="2"/>
        </w:numPr>
        <w:tabs>
          <w:tab w:val="left" w:pos="720"/>
        </w:tabs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Planowana data zakończenia realizacji operacji</w:t>
      </w:r>
    </w:p>
    <w:p w:rsidR="007F71B9" w:rsidRPr="0094214E" w:rsidRDefault="007F71B9" w:rsidP="007F71B9">
      <w:pPr>
        <w:widowControl w:val="0"/>
        <w:spacing w:line="276" w:lineRule="auto"/>
        <w:ind w:left="720"/>
        <w:rPr>
          <w:rFonts w:ascii="Calibri" w:hAnsi="Calibri" w:cs="Calibri"/>
          <w:b/>
        </w:rPr>
      </w:pP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0"/>
      </w:tblGrid>
      <w:tr w:rsidR="007F71B9" w:rsidRPr="0094214E" w:rsidTr="00E5581E"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1B9" w:rsidRPr="0094214E" w:rsidRDefault="007F71B9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7F71B9" w:rsidRPr="0094214E" w:rsidRDefault="007F71B9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7F71B9" w:rsidRPr="0094214E" w:rsidRDefault="007F71B9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7F71B9" w:rsidRPr="0094214E" w:rsidRDefault="007F71B9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7F71B9" w:rsidRPr="0094214E" w:rsidRDefault="007F71B9" w:rsidP="00051744">
      <w:pPr>
        <w:widowControl w:val="0"/>
        <w:spacing w:line="276" w:lineRule="auto"/>
        <w:jc w:val="center"/>
        <w:rPr>
          <w:rFonts w:ascii="Calibri" w:hAnsi="Calibri" w:cs="Calibri"/>
          <w:b/>
        </w:rPr>
      </w:pPr>
    </w:p>
    <w:p w:rsidR="007F71B9" w:rsidRPr="0094214E" w:rsidRDefault="007F71B9" w:rsidP="00051744">
      <w:pPr>
        <w:widowControl w:val="0"/>
        <w:spacing w:line="276" w:lineRule="auto"/>
        <w:jc w:val="center"/>
        <w:rPr>
          <w:rFonts w:ascii="Calibri" w:hAnsi="Calibri" w:cs="Calibri"/>
          <w:b/>
        </w:rPr>
      </w:pPr>
    </w:p>
    <w:p w:rsidR="007F71B9" w:rsidRPr="0094214E" w:rsidRDefault="007F71B9" w:rsidP="00051744">
      <w:pPr>
        <w:widowControl w:val="0"/>
        <w:spacing w:line="276" w:lineRule="auto"/>
        <w:jc w:val="center"/>
        <w:rPr>
          <w:rFonts w:ascii="Calibri" w:hAnsi="Calibri" w:cs="Calibri"/>
          <w:b/>
        </w:rPr>
      </w:pPr>
      <w:r w:rsidRPr="0094214E">
        <w:rPr>
          <w:rFonts w:ascii="Calibri" w:hAnsi="Calibri" w:cs="Calibri"/>
          <w:b/>
        </w:rPr>
        <w:br w:type="page"/>
      </w:r>
    </w:p>
    <w:p w:rsidR="00051744" w:rsidRPr="0094214E" w:rsidRDefault="00051744" w:rsidP="007F71B9">
      <w:pPr>
        <w:widowControl w:val="0"/>
        <w:spacing w:line="276" w:lineRule="auto"/>
        <w:rPr>
          <w:rFonts w:ascii="Calibri" w:hAnsi="Calibri" w:cs="Calibri"/>
          <w:b/>
        </w:rPr>
      </w:pPr>
      <w:r w:rsidRPr="0094214E">
        <w:rPr>
          <w:rFonts w:ascii="Calibri" w:hAnsi="Calibri" w:cs="Calibri"/>
          <w:b/>
        </w:rPr>
        <w:t xml:space="preserve">III . </w:t>
      </w:r>
      <w:r w:rsidR="007F71B9" w:rsidRPr="0094214E">
        <w:rPr>
          <w:rFonts w:ascii="Calibri" w:hAnsi="Calibri" w:cs="Calibri"/>
          <w:b/>
        </w:rPr>
        <w:t>Specyfikacja kosztów operacji, wraz ze wskazaniem źródeł jej  finansowania.</w:t>
      </w:r>
    </w:p>
    <w:p w:rsidR="007F71B9" w:rsidRPr="0094214E" w:rsidRDefault="007F71B9" w:rsidP="007F71B9">
      <w:pPr>
        <w:widowControl w:val="0"/>
        <w:spacing w:line="276" w:lineRule="auto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numPr>
          <w:ilvl w:val="3"/>
          <w:numId w:val="1"/>
        </w:numPr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Wyszczególnienie zakresu rzeczowego</w:t>
      </w:r>
    </w:p>
    <w:p w:rsidR="002F2C56" w:rsidRPr="0094214E" w:rsidRDefault="002F2C56" w:rsidP="007F71B9">
      <w:pPr>
        <w:widowControl w:val="0"/>
        <w:spacing w:line="276" w:lineRule="auto"/>
        <w:rPr>
          <w:rFonts w:ascii="Calibri" w:hAnsi="Calibri" w:cs="Calibri"/>
          <w:b/>
        </w:rPr>
      </w:pPr>
    </w:p>
    <w:p w:rsidR="002F2C56" w:rsidRPr="0094214E" w:rsidRDefault="002F2C56" w:rsidP="007F71B9">
      <w:pPr>
        <w:widowControl w:val="0"/>
        <w:spacing w:line="276" w:lineRule="auto"/>
        <w:rPr>
          <w:rFonts w:ascii="Calibri" w:hAnsi="Calibri" w:cs="Calibri"/>
          <w:b/>
        </w:rPr>
      </w:pPr>
    </w:p>
    <w:tbl>
      <w:tblPr>
        <w:tblW w:w="9685" w:type="dxa"/>
        <w:tblInd w:w="-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85"/>
      </w:tblGrid>
      <w:tr w:rsidR="00051744" w:rsidRPr="0094214E" w:rsidTr="007F71B9">
        <w:tc>
          <w:tcPr>
            <w:tcW w:w="9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744" w:rsidRPr="0094214E" w:rsidRDefault="00051744" w:rsidP="00A36677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051744" w:rsidRPr="0094214E" w:rsidRDefault="00051744" w:rsidP="00A36677">
            <w:pPr>
              <w:pStyle w:val="Tabela"/>
              <w:spacing w:line="276" w:lineRule="auto"/>
              <w:rPr>
                <w:rFonts w:ascii="Calibri" w:hAnsi="Calibri"/>
              </w:rPr>
            </w:pPr>
          </w:p>
          <w:p w:rsidR="00051744" w:rsidRPr="0094214E" w:rsidRDefault="00051744" w:rsidP="00A36677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051744" w:rsidRPr="0094214E" w:rsidRDefault="00051744" w:rsidP="00051744">
      <w:pPr>
        <w:widowControl w:val="0"/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 </w:t>
      </w:r>
    </w:p>
    <w:p w:rsidR="002F2C56" w:rsidRPr="0094214E" w:rsidRDefault="002F2C56" w:rsidP="002F2C56">
      <w:pPr>
        <w:widowControl w:val="0"/>
        <w:numPr>
          <w:ilvl w:val="3"/>
          <w:numId w:val="1"/>
        </w:numPr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Całkowity koszt operacji w zł (z VAT)</w:t>
      </w:r>
    </w:p>
    <w:p w:rsidR="002F2C56" w:rsidRPr="0094214E" w:rsidRDefault="002F2C56" w:rsidP="002F2C56">
      <w:pPr>
        <w:widowControl w:val="0"/>
        <w:spacing w:line="276" w:lineRule="auto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spacing w:line="276" w:lineRule="auto"/>
        <w:rPr>
          <w:rFonts w:ascii="Calibri" w:hAnsi="Calibri" w:cs="Calibri"/>
          <w:b/>
        </w:rPr>
      </w:pPr>
    </w:p>
    <w:tbl>
      <w:tblPr>
        <w:tblW w:w="9685" w:type="dxa"/>
        <w:tblInd w:w="-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85"/>
      </w:tblGrid>
      <w:tr w:rsidR="002F2C56" w:rsidRPr="0094214E" w:rsidTr="00E5581E">
        <w:tc>
          <w:tcPr>
            <w:tcW w:w="9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pStyle w:val="Tabela"/>
              <w:spacing w:line="276" w:lineRule="auto"/>
              <w:rPr>
                <w:rFonts w:ascii="Calibri" w:hAnsi="Calibri"/>
              </w:rPr>
            </w:pPr>
          </w:p>
          <w:p w:rsidR="002F2C56" w:rsidRPr="0094214E" w:rsidRDefault="002F2C56" w:rsidP="00E5581E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2F2C56" w:rsidRPr="0094214E" w:rsidRDefault="002F2C56" w:rsidP="002F2C56">
      <w:pPr>
        <w:widowControl w:val="0"/>
        <w:spacing w:line="276" w:lineRule="auto"/>
        <w:ind w:left="340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spacing w:line="276" w:lineRule="auto"/>
        <w:ind w:left="340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spacing w:line="276" w:lineRule="auto"/>
        <w:ind w:left="340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spacing w:line="276" w:lineRule="auto"/>
        <w:ind w:left="340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spacing w:line="276" w:lineRule="auto"/>
        <w:ind w:left="340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numPr>
          <w:ilvl w:val="3"/>
          <w:numId w:val="1"/>
        </w:numPr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Koszty kwalifikowane operacji w zł</w:t>
      </w:r>
    </w:p>
    <w:p w:rsidR="002F2C56" w:rsidRPr="0094214E" w:rsidRDefault="002F2C56" w:rsidP="002F2C56">
      <w:pPr>
        <w:widowControl w:val="0"/>
        <w:spacing w:line="276" w:lineRule="auto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spacing w:line="276" w:lineRule="auto"/>
        <w:rPr>
          <w:rFonts w:ascii="Calibri" w:hAnsi="Calibri" w:cs="Calibri"/>
          <w:b/>
        </w:rPr>
      </w:pPr>
    </w:p>
    <w:tbl>
      <w:tblPr>
        <w:tblW w:w="9715" w:type="dxa"/>
        <w:tblInd w:w="-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15"/>
      </w:tblGrid>
      <w:tr w:rsidR="002F2C56" w:rsidRPr="0094214E" w:rsidTr="00BB475D">
        <w:trPr>
          <w:trHeight w:val="1800"/>
        </w:trPr>
        <w:tc>
          <w:tcPr>
            <w:tcW w:w="9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pStyle w:val="Tabela"/>
              <w:spacing w:line="276" w:lineRule="auto"/>
              <w:rPr>
                <w:rFonts w:ascii="Calibri" w:hAnsi="Calibri"/>
              </w:rPr>
            </w:pPr>
          </w:p>
          <w:p w:rsidR="002F2C56" w:rsidRPr="0094214E" w:rsidRDefault="002F2C56" w:rsidP="00E5581E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2F2C56" w:rsidRPr="0094214E" w:rsidRDefault="002F2C56" w:rsidP="002F2C56">
      <w:pPr>
        <w:widowControl w:val="0"/>
        <w:spacing w:line="276" w:lineRule="auto"/>
        <w:ind w:left="340"/>
        <w:rPr>
          <w:rFonts w:ascii="Calibri" w:hAnsi="Calibri" w:cs="Calibri"/>
          <w:b/>
        </w:rPr>
      </w:pPr>
    </w:p>
    <w:p w:rsidR="002F2C56" w:rsidRPr="0094214E" w:rsidRDefault="002F2C56" w:rsidP="002F2C56">
      <w:pPr>
        <w:widowControl w:val="0"/>
        <w:numPr>
          <w:ilvl w:val="3"/>
          <w:numId w:val="1"/>
        </w:numPr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Koszty niekwalifikowane w zł</w:t>
      </w:r>
    </w:p>
    <w:p w:rsidR="002F2C56" w:rsidRPr="0094214E" w:rsidRDefault="002F2C56" w:rsidP="002F2C56">
      <w:pPr>
        <w:widowControl w:val="0"/>
        <w:spacing w:line="276" w:lineRule="auto"/>
        <w:rPr>
          <w:rFonts w:ascii="Calibri" w:hAnsi="Calibri" w:cs="Calibri"/>
          <w:b/>
        </w:rPr>
      </w:pPr>
    </w:p>
    <w:tbl>
      <w:tblPr>
        <w:tblW w:w="9685" w:type="dxa"/>
        <w:tblInd w:w="-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85"/>
      </w:tblGrid>
      <w:tr w:rsidR="002F2C56" w:rsidRPr="0094214E" w:rsidTr="00E5581E">
        <w:tc>
          <w:tcPr>
            <w:tcW w:w="9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pStyle w:val="Tabela"/>
              <w:spacing w:line="276" w:lineRule="auto"/>
              <w:rPr>
                <w:rFonts w:ascii="Calibri" w:hAnsi="Calibri"/>
              </w:rPr>
            </w:pPr>
          </w:p>
          <w:p w:rsidR="002F2C56" w:rsidRPr="0094214E" w:rsidRDefault="002F2C56" w:rsidP="00E5581E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051744" w:rsidRPr="0094214E" w:rsidRDefault="00051744" w:rsidP="00051744">
      <w:pPr>
        <w:widowControl w:val="0"/>
        <w:spacing w:line="276" w:lineRule="auto"/>
        <w:rPr>
          <w:rFonts w:ascii="Calibri" w:hAnsi="Calibri" w:cs="Calibri"/>
        </w:rPr>
      </w:pPr>
    </w:p>
    <w:p w:rsidR="00BB475D" w:rsidRPr="0094214E" w:rsidRDefault="00BB475D" w:rsidP="00BB475D">
      <w:pPr>
        <w:widowControl w:val="0"/>
        <w:spacing w:line="276" w:lineRule="auto"/>
        <w:ind w:left="2160"/>
        <w:rPr>
          <w:rFonts w:ascii="Calibri" w:hAnsi="Calibri" w:cs="Calibri"/>
        </w:rPr>
      </w:pPr>
    </w:p>
    <w:p w:rsidR="002F2C56" w:rsidRPr="0094214E" w:rsidRDefault="002F2C56" w:rsidP="002F2C56">
      <w:pPr>
        <w:widowControl w:val="0"/>
        <w:numPr>
          <w:ilvl w:val="3"/>
          <w:numId w:val="1"/>
        </w:numPr>
        <w:spacing w:line="276" w:lineRule="auto"/>
        <w:rPr>
          <w:rFonts w:ascii="Calibri" w:hAnsi="Calibri" w:cs="Calibri"/>
        </w:rPr>
      </w:pPr>
      <w:r w:rsidRPr="0094214E">
        <w:rPr>
          <w:rFonts w:ascii="Calibri" w:hAnsi="Calibri" w:cs="Calibri"/>
        </w:rPr>
        <w:t>Źródło finansowania całkowitych kosztów operacji</w:t>
      </w:r>
    </w:p>
    <w:p w:rsidR="002F2C56" w:rsidRPr="0094214E" w:rsidRDefault="002F2C56" w:rsidP="002F2C56">
      <w:pPr>
        <w:widowControl w:val="0"/>
        <w:spacing w:line="276" w:lineRule="auto"/>
        <w:rPr>
          <w:rFonts w:ascii="Calibri" w:hAnsi="Calibri" w:cs="Calibri"/>
          <w:b/>
        </w:rPr>
      </w:pPr>
    </w:p>
    <w:tbl>
      <w:tblPr>
        <w:tblW w:w="9685" w:type="dxa"/>
        <w:tblInd w:w="-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85"/>
      </w:tblGrid>
      <w:tr w:rsidR="002F2C56" w:rsidRPr="0094214E" w:rsidTr="00E5581E">
        <w:tc>
          <w:tcPr>
            <w:tcW w:w="9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C56" w:rsidRPr="0094214E" w:rsidRDefault="002F2C56" w:rsidP="00E5581E">
            <w:pPr>
              <w:widowControl w:val="0"/>
              <w:snapToGrid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  <w:p w:rsidR="002F2C56" w:rsidRPr="0094214E" w:rsidRDefault="002F2C56" w:rsidP="00E5581E">
            <w:pPr>
              <w:pStyle w:val="Tabela"/>
              <w:spacing w:line="276" w:lineRule="auto"/>
              <w:rPr>
                <w:rFonts w:ascii="Calibri" w:hAnsi="Calibri"/>
              </w:rPr>
            </w:pPr>
          </w:p>
          <w:p w:rsidR="002F2C56" w:rsidRPr="0094214E" w:rsidRDefault="002F2C56" w:rsidP="00E5581E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2F2C56" w:rsidRPr="0094214E" w:rsidRDefault="002F2C56" w:rsidP="00051744">
      <w:pPr>
        <w:widowControl w:val="0"/>
        <w:spacing w:line="276" w:lineRule="auto"/>
        <w:rPr>
          <w:rFonts w:ascii="Calibri" w:hAnsi="Calibri" w:cs="Calibri"/>
        </w:rPr>
      </w:pPr>
    </w:p>
    <w:p w:rsidR="00051744" w:rsidRPr="0094214E" w:rsidRDefault="00051744" w:rsidP="00051744">
      <w:pPr>
        <w:widowControl w:val="0"/>
        <w:spacing w:line="276" w:lineRule="auto"/>
        <w:rPr>
          <w:rFonts w:ascii="Calibri" w:hAnsi="Calibri" w:cs="Calibri"/>
        </w:rPr>
      </w:pPr>
    </w:p>
    <w:p w:rsidR="00051744" w:rsidRPr="0094214E" w:rsidRDefault="00051744" w:rsidP="007F71B9">
      <w:pPr>
        <w:widowControl w:val="0"/>
        <w:spacing w:line="276" w:lineRule="auto"/>
        <w:jc w:val="center"/>
        <w:rPr>
          <w:rFonts w:ascii="Calibri" w:hAnsi="Calibri" w:cs="Calibri"/>
        </w:rPr>
      </w:pPr>
      <w:r w:rsidRPr="0094214E">
        <w:rPr>
          <w:rFonts w:ascii="Calibri" w:hAnsi="Calibri" w:cs="Calibri"/>
        </w:rPr>
        <w:t>……………………….</w:t>
      </w:r>
      <w:r w:rsidRPr="0094214E">
        <w:rPr>
          <w:rFonts w:ascii="Calibri" w:hAnsi="Calibri" w:cs="Calibri"/>
        </w:rPr>
        <w:tab/>
      </w:r>
      <w:r w:rsidRPr="0094214E">
        <w:rPr>
          <w:rFonts w:ascii="Calibri" w:hAnsi="Calibri" w:cs="Calibri"/>
        </w:rPr>
        <w:tab/>
      </w:r>
      <w:r w:rsidRPr="0094214E">
        <w:rPr>
          <w:rFonts w:ascii="Calibri" w:hAnsi="Calibri" w:cs="Calibri"/>
        </w:rPr>
        <w:tab/>
      </w:r>
      <w:r w:rsidRPr="0094214E">
        <w:rPr>
          <w:rFonts w:ascii="Calibri" w:hAnsi="Calibri" w:cs="Calibri"/>
        </w:rPr>
        <w:tab/>
        <w:t xml:space="preserve">        ……………………………………..</w:t>
      </w:r>
    </w:p>
    <w:p w:rsidR="00051744" w:rsidRPr="0094214E" w:rsidRDefault="00051744" w:rsidP="007F71B9">
      <w:pPr>
        <w:spacing w:line="276" w:lineRule="auto"/>
        <w:ind w:firstLine="708"/>
        <w:jc w:val="center"/>
        <w:rPr>
          <w:rFonts w:ascii="Calibri" w:hAnsi="Calibri" w:cs="Calibri"/>
        </w:rPr>
      </w:pPr>
      <w:r w:rsidRPr="0094214E">
        <w:rPr>
          <w:rFonts w:ascii="Calibri" w:hAnsi="Calibri" w:cs="Calibri"/>
        </w:rPr>
        <w:t xml:space="preserve">Data                                             </w:t>
      </w:r>
      <w:r w:rsidR="007F71B9" w:rsidRPr="0094214E">
        <w:rPr>
          <w:rFonts w:ascii="Calibri" w:hAnsi="Calibri" w:cs="Calibri"/>
        </w:rPr>
        <w:t xml:space="preserve">                        </w:t>
      </w:r>
      <w:r w:rsidR="007F71B9" w:rsidRPr="0094214E">
        <w:rPr>
          <w:rFonts w:ascii="Calibri" w:hAnsi="Calibri" w:cs="Calibri"/>
        </w:rPr>
        <w:tab/>
        <w:t>Podpis Wnioskodawcy</w:t>
      </w:r>
    </w:p>
    <w:p w:rsidR="00051744" w:rsidRPr="0094214E" w:rsidRDefault="00051744" w:rsidP="00051744">
      <w:pPr>
        <w:spacing w:line="276" w:lineRule="auto"/>
        <w:rPr>
          <w:rFonts w:ascii="Calibri" w:hAnsi="Calibri" w:cs="Calibri"/>
        </w:rPr>
      </w:pPr>
    </w:p>
    <w:p w:rsidR="00051744" w:rsidRPr="0094214E" w:rsidRDefault="00051744" w:rsidP="00051744">
      <w:pPr>
        <w:spacing w:line="276" w:lineRule="auto"/>
        <w:rPr>
          <w:rFonts w:ascii="Calibri" w:hAnsi="Calibri" w:cs="Calibri"/>
        </w:rPr>
      </w:pPr>
    </w:p>
    <w:p w:rsidR="00051744" w:rsidRPr="0094214E" w:rsidRDefault="00051744" w:rsidP="00051744">
      <w:pPr>
        <w:spacing w:line="360" w:lineRule="auto"/>
        <w:jc w:val="both"/>
        <w:rPr>
          <w:rFonts w:ascii="Calibri" w:hAnsi="Calibri" w:cs="Calibri"/>
        </w:rPr>
      </w:pPr>
    </w:p>
    <w:p w:rsidR="00051744" w:rsidRPr="0094214E" w:rsidRDefault="00051744" w:rsidP="00051744">
      <w:pPr>
        <w:spacing w:line="360" w:lineRule="auto"/>
        <w:jc w:val="both"/>
        <w:rPr>
          <w:rFonts w:ascii="Calibri" w:hAnsi="Calibri" w:cs="Calibri"/>
        </w:rPr>
      </w:pPr>
    </w:p>
    <w:p w:rsidR="00051744" w:rsidRPr="0094214E" w:rsidRDefault="00051744" w:rsidP="00051744">
      <w:pPr>
        <w:spacing w:line="360" w:lineRule="auto"/>
        <w:jc w:val="both"/>
        <w:rPr>
          <w:rFonts w:ascii="Calibri" w:hAnsi="Calibri" w:cs="Calibri"/>
        </w:rPr>
      </w:pPr>
    </w:p>
    <w:p w:rsidR="00051744" w:rsidRPr="0094214E" w:rsidRDefault="00051744" w:rsidP="00051744">
      <w:pPr>
        <w:spacing w:line="360" w:lineRule="auto"/>
        <w:jc w:val="both"/>
        <w:rPr>
          <w:rFonts w:ascii="Calibri" w:hAnsi="Calibri" w:cs="Calibri"/>
        </w:rPr>
      </w:pPr>
    </w:p>
    <w:p w:rsidR="00051744" w:rsidRPr="0094214E" w:rsidRDefault="00051744" w:rsidP="00051744">
      <w:pPr>
        <w:spacing w:line="360" w:lineRule="auto"/>
        <w:jc w:val="both"/>
        <w:rPr>
          <w:rFonts w:ascii="Calibri" w:hAnsi="Calibri" w:cs="Calibri"/>
        </w:rPr>
      </w:pPr>
    </w:p>
    <w:p w:rsidR="00051744" w:rsidRPr="0094214E" w:rsidRDefault="00051744" w:rsidP="00051744">
      <w:pPr>
        <w:spacing w:line="360" w:lineRule="auto"/>
        <w:jc w:val="both"/>
        <w:rPr>
          <w:rFonts w:ascii="Calibri" w:hAnsi="Calibri" w:cs="Calibri"/>
        </w:rPr>
      </w:pPr>
    </w:p>
    <w:p w:rsidR="00051744" w:rsidRPr="0094214E" w:rsidRDefault="00051744" w:rsidP="00051744">
      <w:pPr>
        <w:spacing w:line="360" w:lineRule="auto"/>
        <w:jc w:val="both"/>
        <w:rPr>
          <w:rFonts w:ascii="Calibri" w:hAnsi="Calibri" w:cs="Calibri"/>
        </w:rPr>
      </w:pPr>
    </w:p>
    <w:p w:rsidR="00F6222D" w:rsidRPr="0094214E" w:rsidRDefault="00F6222D">
      <w:pPr>
        <w:rPr>
          <w:rFonts w:ascii="Calibri" w:hAnsi="Calibri" w:cs="Calibri"/>
        </w:rPr>
      </w:pPr>
    </w:p>
    <w:sectPr w:rsidR="00F6222D" w:rsidRPr="00942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F24" w:rsidRDefault="00B00F24">
      <w:r>
        <w:separator/>
      </w:r>
    </w:p>
  </w:endnote>
  <w:endnote w:type="continuationSeparator" w:id="0">
    <w:p w:rsidR="00B00F24" w:rsidRDefault="00B00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F24" w:rsidRDefault="00B00F24">
      <w:r>
        <w:separator/>
      </w:r>
    </w:p>
  </w:footnote>
  <w:footnote w:type="continuationSeparator" w:id="0">
    <w:p w:rsidR="00B00F24" w:rsidRDefault="00B00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340" w:hanging="34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4">
    <w:nsid w:val="3E4A5649"/>
    <w:multiLevelType w:val="hybridMultilevel"/>
    <w:tmpl w:val="A0127896"/>
    <w:lvl w:ilvl="0" w:tplc="54AA86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744"/>
    <w:rsid w:val="00051744"/>
    <w:rsid w:val="002277BB"/>
    <w:rsid w:val="002F2C56"/>
    <w:rsid w:val="004F5B30"/>
    <w:rsid w:val="00714AE2"/>
    <w:rsid w:val="007F71B9"/>
    <w:rsid w:val="0094214E"/>
    <w:rsid w:val="00A36677"/>
    <w:rsid w:val="00B00F24"/>
    <w:rsid w:val="00BB475D"/>
    <w:rsid w:val="00C47475"/>
    <w:rsid w:val="00D66AF7"/>
    <w:rsid w:val="00E5581E"/>
    <w:rsid w:val="00F6222D"/>
    <w:rsid w:val="00F71A7F"/>
    <w:rsid w:val="00FA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51744"/>
    <w:pPr>
      <w:suppressAutoHyphens/>
    </w:pPr>
    <w:rPr>
      <w:sz w:val="24"/>
      <w:szCs w:val="24"/>
      <w:lang w:eastAsia="ar-SA"/>
    </w:rPr>
  </w:style>
  <w:style w:type="paragraph" w:styleId="Nagwek3">
    <w:name w:val="heading 3"/>
    <w:basedOn w:val="Normalny"/>
    <w:next w:val="Normalny"/>
    <w:qFormat/>
    <w:rsid w:val="0005174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051744"/>
    <w:pPr>
      <w:keepNext/>
      <w:widowControl w:val="0"/>
      <w:numPr>
        <w:ilvl w:val="3"/>
        <w:numId w:val="1"/>
      </w:numPr>
      <w:jc w:val="right"/>
      <w:outlineLvl w:val="3"/>
    </w:pPr>
    <w:rPr>
      <w:rFonts w:ascii="Arial" w:hAnsi="Arial" w:cs="Courier New"/>
      <w:b/>
      <w:bCs/>
      <w:szCs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semiHidden/>
    <w:rsid w:val="00051744"/>
    <w:rPr>
      <w:rFonts w:cs="Times New Roman"/>
      <w:color w:val="000080"/>
      <w:u w:val="single"/>
    </w:rPr>
  </w:style>
  <w:style w:type="character" w:customStyle="1" w:styleId="Znakiprzypiswdolnych">
    <w:name w:val="Znaki przypisów dolnych"/>
    <w:rsid w:val="00051744"/>
    <w:rPr>
      <w:rFonts w:cs="Times New Roman"/>
      <w:vertAlign w:val="superscript"/>
    </w:rPr>
  </w:style>
  <w:style w:type="paragraph" w:styleId="Tekstprzypisudolnego">
    <w:name w:val="footnote text"/>
    <w:basedOn w:val="Normalny"/>
    <w:semiHidden/>
    <w:rsid w:val="00051744"/>
    <w:pPr>
      <w:suppressLineNumbers/>
      <w:ind w:left="283" w:hanging="283"/>
    </w:pPr>
    <w:rPr>
      <w:sz w:val="20"/>
      <w:szCs w:val="20"/>
    </w:rPr>
  </w:style>
  <w:style w:type="paragraph" w:customStyle="1" w:styleId="Tabela">
    <w:name w:val="Tabela"/>
    <w:next w:val="Normalny"/>
    <w:rsid w:val="00051744"/>
    <w:pPr>
      <w:suppressAutoHyphens/>
      <w:autoSpaceDE w:val="0"/>
    </w:pPr>
    <w:rPr>
      <w:rFonts w:cs="Calibri"/>
      <w:lang w:eastAsia="ar-SA"/>
    </w:rPr>
  </w:style>
  <w:style w:type="paragraph" w:styleId="Tekstdymka">
    <w:name w:val="Balloon Text"/>
    <w:basedOn w:val="Normalny"/>
    <w:link w:val="TekstdymkaZnak"/>
    <w:rsid w:val="00714A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14AE2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51744"/>
    <w:pPr>
      <w:suppressAutoHyphens/>
    </w:pPr>
    <w:rPr>
      <w:sz w:val="24"/>
      <w:szCs w:val="24"/>
      <w:lang w:eastAsia="ar-SA"/>
    </w:rPr>
  </w:style>
  <w:style w:type="paragraph" w:styleId="Nagwek3">
    <w:name w:val="heading 3"/>
    <w:basedOn w:val="Normalny"/>
    <w:next w:val="Normalny"/>
    <w:qFormat/>
    <w:rsid w:val="0005174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051744"/>
    <w:pPr>
      <w:keepNext/>
      <w:widowControl w:val="0"/>
      <w:numPr>
        <w:ilvl w:val="3"/>
        <w:numId w:val="1"/>
      </w:numPr>
      <w:jc w:val="right"/>
      <w:outlineLvl w:val="3"/>
    </w:pPr>
    <w:rPr>
      <w:rFonts w:ascii="Arial" w:hAnsi="Arial" w:cs="Courier New"/>
      <w:b/>
      <w:bCs/>
      <w:szCs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semiHidden/>
    <w:rsid w:val="00051744"/>
    <w:rPr>
      <w:rFonts w:cs="Times New Roman"/>
      <w:color w:val="000080"/>
      <w:u w:val="single"/>
    </w:rPr>
  </w:style>
  <w:style w:type="character" w:customStyle="1" w:styleId="Znakiprzypiswdolnych">
    <w:name w:val="Znaki przypisów dolnych"/>
    <w:rsid w:val="00051744"/>
    <w:rPr>
      <w:rFonts w:cs="Times New Roman"/>
      <w:vertAlign w:val="superscript"/>
    </w:rPr>
  </w:style>
  <w:style w:type="paragraph" w:styleId="Tekstprzypisudolnego">
    <w:name w:val="footnote text"/>
    <w:basedOn w:val="Normalny"/>
    <w:semiHidden/>
    <w:rsid w:val="00051744"/>
    <w:pPr>
      <w:suppressLineNumbers/>
      <w:ind w:left="283" w:hanging="283"/>
    </w:pPr>
    <w:rPr>
      <w:sz w:val="20"/>
      <w:szCs w:val="20"/>
    </w:rPr>
  </w:style>
  <w:style w:type="paragraph" w:customStyle="1" w:styleId="Tabela">
    <w:name w:val="Tabela"/>
    <w:next w:val="Normalny"/>
    <w:rsid w:val="00051744"/>
    <w:pPr>
      <w:suppressAutoHyphens/>
      <w:autoSpaceDE w:val="0"/>
    </w:pPr>
    <w:rPr>
      <w:rFonts w:cs="Calibri"/>
      <w:lang w:eastAsia="ar-SA"/>
    </w:rPr>
  </w:style>
  <w:style w:type="paragraph" w:styleId="Tekstdymka">
    <w:name w:val="Balloon Text"/>
    <w:basedOn w:val="Normalny"/>
    <w:link w:val="TekstdymkaZnak"/>
    <w:rsid w:val="00714A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14AE2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234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OPISU OPERACJI</vt:lpstr>
    </vt:vector>
  </TitlesOfParts>
  <Company>Hewlett-Packard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OPISU OPERACJI</dc:title>
  <dc:creator>Szanse Bezdroży</dc:creator>
  <cp:lastModifiedBy>Nowy</cp:lastModifiedBy>
  <cp:revision>2</cp:revision>
  <cp:lastPrinted>2011-08-09T11:20:00Z</cp:lastPrinted>
  <dcterms:created xsi:type="dcterms:W3CDTF">2011-08-16T14:02:00Z</dcterms:created>
  <dcterms:modified xsi:type="dcterms:W3CDTF">2011-08-16T14:02:00Z</dcterms:modified>
</cp:coreProperties>
</file>